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6D" w:rsidRDefault="009D0A6D" w:rsidP="009D0A6D">
      <w:pPr>
        <w:spacing w:before="75" w:after="150" w:line="312" w:lineRule="atLeast"/>
        <w:outlineLvl w:val="1"/>
        <w:rPr>
          <w:rFonts w:ascii="Trebuchet MS" w:hAnsi="Trebuchet MS" w:cs="Courier New"/>
          <w:color w:val="000000"/>
          <w:kern w:val="36"/>
          <w:sz w:val="42"/>
          <w:szCs w:val="42"/>
        </w:rPr>
      </w:pPr>
      <w:r>
        <w:rPr>
          <w:rFonts w:ascii="Trebuchet MS" w:hAnsi="Trebuchet MS" w:cs="Courier New"/>
          <w:color w:val="000000"/>
          <w:kern w:val="36"/>
          <w:sz w:val="42"/>
          <w:szCs w:val="42"/>
        </w:rPr>
        <w:t>Független Újságírók Szövetsége/Magyarerő</w:t>
      </w:r>
      <w:proofErr w:type="gramStart"/>
      <w:r>
        <w:rPr>
          <w:rFonts w:ascii="Trebuchet MS" w:hAnsi="Trebuchet MS" w:cs="Courier New"/>
          <w:color w:val="000000"/>
          <w:kern w:val="36"/>
          <w:sz w:val="42"/>
          <w:szCs w:val="42"/>
        </w:rPr>
        <w:t>.hu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2"/>
      </w:tblGrid>
      <w:tr w:rsidR="009D0A6D" w:rsidTr="009D0A6D"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D0A6D" w:rsidRDefault="009D0A6D" w:rsidP="009D0A6D">
            <w:pPr>
              <w:spacing w:before="240" w:after="240" w:line="300" w:lineRule="atLeast"/>
              <w:rPr>
                <w:rFonts w:ascii="Courier New" w:hAnsi="Courier New" w:cs="Courier New"/>
                <w:color w:val="F1EDDF"/>
                <w:spacing w:val="-15"/>
                <w:sz w:val="17"/>
                <w:szCs w:val="17"/>
              </w:rPr>
            </w:pPr>
            <w:r>
              <w:rPr>
                <w:rFonts w:ascii="Courier New" w:hAnsi="Courier New" w:cs="Courier New"/>
                <w:color w:val="F1EDDF"/>
                <w:spacing w:val="-15"/>
                <w:sz w:val="17"/>
                <w:szCs w:val="17"/>
              </w:rPr>
              <w:t>14</w:t>
            </w:r>
            <w:bookmarkStart w:id="0" w:name="_GoBack"/>
            <w:bookmarkEnd w:id="0"/>
          </w:p>
          <w:p w:rsidR="009D0A6D" w:rsidRDefault="009D0A6D" w:rsidP="009D0A6D">
            <w:pPr>
              <w:spacing w:before="240" w:after="2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Style w:val="username"/>
                <w:rFonts w:ascii="Courier New" w:hAnsi="Courier New" w:cs="Courier New"/>
                <w:color w:val="000000"/>
                <w:sz w:val="18"/>
                <w:szCs w:val="18"/>
              </w:rPr>
              <w:t>Bársony Róbert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  <w:p w:rsidR="009D0A6D" w:rsidRDefault="009D0A6D" w:rsidP="009D0A6D">
            <w:pPr>
              <w:spacing w:before="240" w:after="2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noProof/>
                <w:color w:val="000000"/>
                <w:sz w:val="18"/>
                <w:szCs w:val="18"/>
              </w:rPr>
              <w:drawing>
                <wp:inline distT="0" distB="0" distL="0" distR="0" wp14:anchorId="0C169D2D" wp14:editId="5A988443">
                  <wp:extent cx="624840" cy="949325"/>
                  <wp:effectExtent l="0" t="0" r="3810" b="3175"/>
                  <wp:docPr id="1" name="Kép 1" descr="Bársony Róbert ké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ársony Róbert ké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A6D" w:rsidRDefault="009D0A6D" w:rsidP="009D0A6D">
            <w:pPr>
              <w:spacing w:line="312" w:lineRule="atLeast"/>
              <w:outlineLvl w:val="2"/>
              <w:rPr>
                <w:rFonts w:ascii="Trebuchet MS" w:hAnsi="Trebuchet MS" w:cs="Courier New"/>
                <w:color w:val="000000"/>
                <w:sz w:val="33"/>
                <w:szCs w:val="33"/>
              </w:rPr>
            </w:pPr>
            <w:hyperlink r:id="rId7" w:tooltip="Bársony Jánosné (Czikla Ida): Anyához" w:history="1">
              <w:r>
                <w:rPr>
                  <w:rFonts w:ascii="Trebuchet MS" w:hAnsi="Trebuchet MS" w:cs="Courier New"/>
                  <w:color w:val="000000"/>
                  <w:sz w:val="33"/>
                  <w:szCs w:val="33"/>
                </w:rPr>
                <w:t>Bársony Jánosné (</w:t>
              </w:r>
              <w:proofErr w:type="spellStart"/>
              <w:r>
                <w:rPr>
                  <w:rFonts w:ascii="Trebuchet MS" w:hAnsi="Trebuchet MS" w:cs="Courier New"/>
                  <w:color w:val="000000"/>
                  <w:sz w:val="33"/>
                  <w:szCs w:val="33"/>
                </w:rPr>
                <w:t>Czikla</w:t>
              </w:r>
              <w:proofErr w:type="spellEnd"/>
              <w:r>
                <w:rPr>
                  <w:rFonts w:ascii="Trebuchet MS" w:hAnsi="Trebuchet MS" w:cs="Courier New"/>
                  <w:color w:val="000000"/>
                  <w:sz w:val="33"/>
                  <w:szCs w:val="33"/>
                </w:rPr>
                <w:t xml:space="preserve"> Ida): Anyához</w:t>
              </w:r>
            </w:hyperlink>
          </w:p>
          <w:p w:rsidR="009D0A6D" w:rsidRDefault="009D0A6D" w:rsidP="009D0A6D">
            <w:pPr>
              <w:pStyle w:val="NormlWeb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noProof/>
                <w:color w:val="000000"/>
                <w:sz w:val="18"/>
                <w:szCs w:val="18"/>
              </w:rPr>
              <w:drawing>
                <wp:inline distT="0" distB="0" distL="0" distR="0" wp14:anchorId="7A94F344" wp14:editId="3F457A74">
                  <wp:extent cx="4757420" cy="4757420"/>
                  <wp:effectExtent l="0" t="0" r="5080" b="5080"/>
                  <wp:docPr id="2" name="Kép 2" descr="http://www.magyarero.hu/magyarerodrp/sites/default/files/sites/default/files/useruploads/310213_766902803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magyarero.hu/magyarerodrp/sites/default/files/sites/default/files/useruploads/310213_766902803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7420" cy="475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Anya!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Adj életet!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Méhedben fogant magzatodnak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életet!</w:t>
            </w:r>
          </w:p>
          <w:p w:rsidR="009D0A6D" w:rsidRDefault="009D0A6D" w:rsidP="009D0A6D">
            <w:pPr>
              <w:pStyle w:val="NormlWeb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Szenvedést ne érezz,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mert életet adsz,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ki boldoggá tesz Téged!</w:t>
            </w:r>
          </w:p>
          <w:p w:rsidR="009D0A6D" w:rsidRDefault="009D0A6D" w:rsidP="009D0A6D">
            <w:pPr>
              <w:numPr>
                <w:ilvl w:val="0"/>
                <w:numId w:val="4"/>
              </w:numPr>
              <w:shd w:val="clear" w:color="auto" w:fill="2A1B0F"/>
              <w:spacing w:before="96" w:after="96" w:line="330" w:lineRule="atLeast"/>
              <w:ind w:left="120"/>
              <w:rPr>
                <w:rFonts w:ascii="Lucida Console" w:hAnsi="Lucida Console" w:cs="Courier New"/>
                <w:color w:val="F3F0E0"/>
                <w:sz w:val="18"/>
                <w:szCs w:val="18"/>
              </w:rPr>
            </w:pPr>
            <w:hyperlink r:id="rId9" w:tooltip="Bársony Jánosné (Czikla Ida): Anyához" w:history="1">
              <w:r>
                <w:rPr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>További információ</w:t>
              </w:r>
              <w:r>
                <w:rPr>
                  <w:rStyle w:val="element-invisible1"/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 xml:space="preserve"> Bársony Jánosné (</w:t>
              </w:r>
              <w:proofErr w:type="spellStart"/>
              <w:r>
                <w:rPr>
                  <w:rStyle w:val="element-invisible1"/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>Czikla</w:t>
              </w:r>
              <w:proofErr w:type="spellEnd"/>
              <w:r>
                <w:rPr>
                  <w:rStyle w:val="element-invisible1"/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 xml:space="preserve"> Ida): Anyához tartalommal kapcsolatosan</w:t>
              </w:r>
            </w:hyperlink>
          </w:p>
          <w:p w:rsidR="009D0A6D" w:rsidRDefault="009D0A6D" w:rsidP="009D0A6D">
            <w:pPr>
              <w:numPr>
                <w:ilvl w:val="0"/>
                <w:numId w:val="4"/>
              </w:numPr>
              <w:shd w:val="clear" w:color="auto" w:fill="2A1B0F"/>
              <w:spacing w:before="96" w:after="96" w:line="330" w:lineRule="atLeast"/>
              <w:ind w:left="120"/>
              <w:rPr>
                <w:rFonts w:ascii="Lucida Console" w:hAnsi="Lucida Console" w:cs="Courier New"/>
                <w:color w:val="F3F0E0"/>
                <w:sz w:val="18"/>
                <w:szCs w:val="18"/>
              </w:rPr>
            </w:pPr>
            <w:hyperlink r:id="rId10" w:anchor="comments" w:tooltip="Ugrás a tartalom első hozzászólásához." w:history="1">
              <w:r>
                <w:rPr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>2 hozzászólás</w:t>
              </w:r>
            </w:hyperlink>
          </w:p>
          <w:p w:rsidR="009D0A6D" w:rsidRDefault="009D0A6D" w:rsidP="009D0A6D">
            <w:pPr>
              <w:numPr>
                <w:ilvl w:val="0"/>
                <w:numId w:val="4"/>
              </w:numPr>
              <w:shd w:val="clear" w:color="auto" w:fill="2A1B0F"/>
              <w:spacing w:before="96" w:after="96" w:line="330" w:lineRule="atLeast"/>
              <w:ind w:left="120"/>
              <w:rPr>
                <w:rFonts w:ascii="Lucida Console" w:hAnsi="Lucida Console" w:cs="Courier New"/>
                <w:color w:val="F3F0E0"/>
                <w:sz w:val="18"/>
                <w:szCs w:val="18"/>
              </w:rPr>
            </w:pPr>
            <w:hyperlink r:id="rId11" w:anchor="comment-form" w:tooltip="Új hozzászólás beküldése." w:history="1">
              <w:r>
                <w:rPr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>Új hozzászólás</w:t>
              </w:r>
            </w:hyperlink>
          </w:p>
        </w:tc>
      </w:tr>
      <w:tr w:rsidR="009D0A6D" w:rsidTr="009D0A6D"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D0A6D" w:rsidRDefault="009D0A6D" w:rsidP="009D0A6D">
            <w:pPr>
              <w:spacing w:line="300" w:lineRule="atLeast"/>
              <w:jc w:val="center"/>
              <w:rPr>
                <w:rFonts w:ascii="Courier New" w:hAnsi="Courier New" w:cs="Courier New"/>
                <w:color w:val="F1EDDF"/>
                <w:spacing w:val="-15"/>
                <w:sz w:val="17"/>
                <w:szCs w:val="17"/>
              </w:rPr>
            </w:pPr>
            <w:proofErr w:type="spellStart"/>
            <w:r>
              <w:rPr>
                <w:rStyle w:val="larger2"/>
                <w:rFonts w:ascii="Courier New" w:hAnsi="Courier New" w:cs="Courier New"/>
                <w:color w:val="F1EDDF"/>
                <w:spacing w:val="-15"/>
              </w:rPr>
              <w:lastRenderedPageBreak/>
              <w:t>sze</w:t>
            </w:r>
            <w:proofErr w:type="spellEnd"/>
            <w:r>
              <w:rPr>
                <w:rFonts w:ascii="Courier New" w:hAnsi="Courier New" w:cs="Courier New"/>
                <w:color w:val="F1EDDF"/>
                <w:spacing w:val="-15"/>
                <w:sz w:val="17"/>
                <w:szCs w:val="17"/>
              </w:rPr>
              <w:t xml:space="preserve"> </w:t>
            </w:r>
            <w:r>
              <w:rPr>
                <w:rFonts w:ascii="Courier New" w:hAnsi="Courier New" w:cs="Courier New"/>
                <w:color w:val="F1EDDF"/>
                <w:spacing w:val="-15"/>
                <w:sz w:val="17"/>
                <w:szCs w:val="17"/>
              </w:rPr>
              <w:br/>
              <w:t>04/23/14</w:t>
            </w:r>
          </w:p>
          <w:p w:rsidR="009D0A6D" w:rsidRDefault="009D0A6D" w:rsidP="009D0A6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Style w:val="username"/>
                <w:rFonts w:ascii="Courier New" w:hAnsi="Courier New" w:cs="Courier New"/>
                <w:color w:val="000000"/>
                <w:sz w:val="18"/>
                <w:szCs w:val="18"/>
              </w:rPr>
              <w:t>Bársony Róbert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  <w:p w:rsidR="009D0A6D" w:rsidRDefault="009D0A6D" w:rsidP="009D0A6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noProof/>
                <w:color w:val="000000"/>
                <w:sz w:val="18"/>
                <w:szCs w:val="18"/>
              </w:rPr>
              <w:drawing>
                <wp:inline distT="0" distB="0" distL="0" distR="0" wp14:anchorId="3B81D760" wp14:editId="7F30504B">
                  <wp:extent cx="624840" cy="949325"/>
                  <wp:effectExtent l="0" t="0" r="3810" b="3175"/>
                  <wp:docPr id="3" name="Kép 3" descr="Bársony Róbert ké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ársony Róbert ké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A6D" w:rsidRDefault="009D0A6D" w:rsidP="009D0A6D">
            <w:pPr>
              <w:spacing w:line="312" w:lineRule="atLeast"/>
              <w:outlineLvl w:val="2"/>
              <w:rPr>
                <w:rFonts w:ascii="Trebuchet MS" w:hAnsi="Trebuchet MS" w:cs="Courier New"/>
                <w:color w:val="000000"/>
                <w:sz w:val="33"/>
                <w:szCs w:val="33"/>
              </w:rPr>
            </w:pPr>
            <w:hyperlink r:id="rId12" w:tooltip="Bársony Jánosné (Czikla Ida): Szeretet" w:history="1">
              <w:r>
                <w:rPr>
                  <w:rFonts w:ascii="Trebuchet MS" w:hAnsi="Trebuchet MS" w:cs="Courier New"/>
                  <w:color w:val="000000"/>
                  <w:sz w:val="33"/>
                  <w:szCs w:val="33"/>
                </w:rPr>
                <w:t>Bársony Jánosné (</w:t>
              </w:r>
              <w:proofErr w:type="spellStart"/>
              <w:r>
                <w:rPr>
                  <w:rFonts w:ascii="Trebuchet MS" w:hAnsi="Trebuchet MS" w:cs="Courier New"/>
                  <w:color w:val="000000"/>
                  <w:sz w:val="33"/>
                  <w:szCs w:val="33"/>
                </w:rPr>
                <w:t>Czikla</w:t>
              </w:r>
              <w:proofErr w:type="spellEnd"/>
              <w:r>
                <w:rPr>
                  <w:rFonts w:ascii="Trebuchet MS" w:hAnsi="Trebuchet MS" w:cs="Courier New"/>
                  <w:color w:val="000000"/>
                  <w:sz w:val="33"/>
                  <w:szCs w:val="33"/>
                </w:rPr>
                <w:t xml:space="preserve"> Ida): Szeretet</w:t>
              </w:r>
            </w:hyperlink>
          </w:p>
          <w:p w:rsidR="009D0A6D" w:rsidRDefault="009D0A6D" w:rsidP="009D0A6D">
            <w:pPr>
              <w:pStyle w:val="NormlWeb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noProof/>
                <w:color w:val="000000"/>
                <w:sz w:val="18"/>
                <w:szCs w:val="18"/>
              </w:rPr>
              <w:drawing>
                <wp:inline distT="0" distB="0" distL="0" distR="0" wp14:anchorId="2FFAC60C" wp14:editId="428C8C55">
                  <wp:extent cx="3437890" cy="2720340"/>
                  <wp:effectExtent l="0" t="0" r="0" b="3810"/>
                  <wp:docPr id="4" name="Kép 4" descr="http://www.magyarero.hu/magyarerodrp/sites/default/files/sites/default/files/useruploads/Szeretet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magyarero.hu/magyarerodrp/sites/default/files/sites/default/files/useruploads/Szeretet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890" cy="272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Szeresd az embereket,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hogy téged is szerethessenek,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Ha elfordulsz,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ők ugyanezt teszik veled.</w:t>
            </w:r>
          </w:p>
          <w:p w:rsidR="009D0A6D" w:rsidRDefault="009D0A6D" w:rsidP="009D0A6D">
            <w:pPr>
              <w:numPr>
                <w:ilvl w:val="0"/>
                <w:numId w:val="5"/>
              </w:numPr>
              <w:shd w:val="clear" w:color="auto" w:fill="2A1B0F"/>
              <w:spacing w:before="96" w:after="96" w:line="330" w:lineRule="atLeast"/>
              <w:ind w:left="120"/>
              <w:rPr>
                <w:rFonts w:ascii="Lucida Console" w:hAnsi="Lucida Console" w:cs="Courier New"/>
                <w:color w:val="F3F0E0"/>
                <w:sz w:val="18"/>
                <w:szCs w:val="18"/>
              </w:rPr>
            </w:pPr>
            <w:hyperlink r:id="rId14" w:tooltip="Bársony Jánosné (Czikla Ida): Szeretet" w:history="1">
              <w:r>
                <w:rPr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>További információ</w:t>
              </w:r>
              <w:r>
                <w:rPr>
                  <w:rStyle w:val="element-invisible1"/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 xml:space="preserve"> Bársony Jánosné (</w:t>
              </w:r>
              <w:proofErr w:type="spellStart"/>
              <w:r>
                <w:rPr>
                  <w:rStyle w:val="element-invisible1"/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>Czikla</w:t>
              </w:r>
              <w:proofErr w:type="spellEnd"/>
              <w:r>
                <w:rPr>
                  <w:rStyle w:val="element-invisible1"/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 xml:space="preserve"> Ida): Szeretet tartalommal kapcsolatosan</w:t>
              </w:r>
            </w:hyperlink>
          </w:p>
          <w:p w:rsidR="009D0A6D" w:rsidRDefault="009D0A6D" w:rsidP="009D0A6D">
            <w:pPr>
              <w:numPr>
                <w:ilvl w:val="0"/>
                <w:numId w:val="5"/>
              </w:numPr>
              <w:shd w:val="clear" w:color="auto" w:fill="2A1B0F"/>
              <w:spacing w:before="96" w:after="96" w:line="330" w:lineRule="atLeast"/>
              <w:ind w:left="120"/>
              <w:rPr>
                <w:rFonts w:ascii="Lucida Console" w:hAnsi="Lucida Console" w:cs="Courier New"/>
                <w:color w:val="F3F0E0"/>
                <w:sz w:val="18"/>
                <w:szCs w:val="18"/>
              </w:rPr>
            </w:pPr>
            <w:hyperlink r:id="rId15" w:anchor="comments" w:tooltip="Ugrás a tartalom első hozzászólásához." w:history="1">
              <w:r>
                <w:rPr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>3 hozzászólás</w:t>
              </w:r>
            </w:hyperlink>
          </w:p>
          <w:p w:rsidR="009D0A6D" w:rsidRDefault="009D0A6D" w:rsidP="009D0A6D">
            <w:pPr>
              <w:numPr>
                <w:ilvl w:val="0"/>
                <w:numId w:val="5"/>
              </w:numPr>
              <w:shd w:val="clear" w:color="auto" w:fill="2A1B0F"/>
              <w:spacing w:before="96" w:after="96" w:line="330" w:lineRule="atLeast"/>
              <w:ind w:left="120"/>
              <w:rPr>
                <w:rFonts w:ascii="Lucida Console" w:hAnsi="Lucida Console" w:cs="Courier New"/>
                <w:color w:val="F3F0E0"/>
                <w:sz w:val="18"/>
                <w:szCs w:val="18"/>
              </w:rPr>
            </w:pPr>
            <w:hyperlink r:id="rId16" w:anchor="comment-form" w:tooltip="Új hozzászólás beküldése." w:history="1">
              <w:r>
                <w:rPr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>Új hozzászólás</w:t>
              </w:r>
            </w:hyperlink>
          </w:p>
        </w:tc>
      </w:tr>
      <w:tr w:rsidR="009D0A6D" w:rsidTr="009D0A6D"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D0A6D" w:rsidRDefault="009D0A6D" w:rsidP="009D0A6D">
            <w:pPr>
              <w:spacing w:line="300" w:lineRule="atLeast"/>
              <w:jc w:val="center"/>
              <w:rPr>
                <w:rFonts w:ascii="Courier New" w:hAnsi="Courier New" w:cs="Courier New"/>
                <w:color w:val="F1EDDF"/>
                <w:spacing w:val="-15"/>
                <w:sz w:val="17"/>
                <w:szCs w:val="17"/>
              </w:rPr>
            </w:pPr>
            <w:r>
              <w:rPr>
                <w:rStyle w:val="larger2"/>
                <w:rFonts w:ascii="Courier New" w:hAnsi="Courier New" w:cs="Courier New"/>
                <w:color w:val="F1EDDF"/>
                <w:spacing w:val="-15"/>
              </w:rPr>
              <w:t>k</w:t>
            </w:r>
            <w:r>
              <w:rPr>
                <w:rFonts w:ascii="Courier New" w:hAnsi="Courier New" w:cs="Courier New"/>
                <w:color w:val="F1EDDF"/>
                <w:spacing w:val="-15"/>
                <w:sz w:val="17"/>
                <w:szCs w:val="17"/>
              </w:rPr>
              <w:t xml:space="preserve"> </w:t>
            </w:r>
            <w:r>
              <w:rPr>
                <w:rFonts w:ascii="Courier New" w:hAnsi="Courier New" w:cs="Courier New"/>
                <w:color w:val="F1EDDF"/>
                <w:spacing w:val="-15"/>
                <w:sz w:val="17"/>
                <w:szCs w:val="17"/>
              </w:rPr>
              <w:br/>
              <w:t>04/22/14</w:t>
            </w:r>
          </w:p>
          <w:p w:rsidR="009D0A6D" w:rsidRDefault="009D0A6D" w:rsidP="009D0A6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Style w:val="username"/>
                <w:rFonts w:ascii="Courier New" w:hAnsi="Courier New" w:cs="Courier New"/>
                <w:color w:val="000000"/>
                <w:sz w:val="18"/>
                <w:szCs w:val="18"/>
              </w:rPr>
              <w:t>Bársony Róbert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  <w:p w:rsidR="009D0A6D" w:rsidRDefault="009D0A6D" w:rsidP="009D0A6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noProof/>
                <w:color w:val="000000"/>
                <w:sz w:val="18"/>
                <w:szCs w:val="18"/>
              </w:rPr>
              <w:lastRenderedPageBreak/>
              <w:drawing>
                <wp:inline distT="0" distB="0" distL="0" distR="0" wp14:anchorId="1A1FBFBB" wp14:editId="4F0B1BA9">
                  <wp:extent cx="624840" cy="949325"/>
                  <wp:effectExtent l="0" t="0" r="3810" b="3175"/>
                  <wp:docPr id="5" name="Kép 5" descr="Bársony Róbert ké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ársony Róbert ké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A6D" w:rsidRDefault="009D0A6D" w:rsidP="009D0A6D">
            <w:pPr>
              <w:spacing w:line="312" w:lineRule="atLeast"/>
              <w:outlineLvl w:val="2"/>
              <w:rPr>
                <w:rFonts w:ascii="Trebuchet MS" w:hAnsi="Trebuchet MS" w:cs="Courier New"/>
                <w:color w:val="000000"/>
                <w:sz w:val="33"/>
                <w:szCs w:val="33"/>
              </w:rPr>
            </w:pPr>
            <w:hyperlink r:id="rId17" w:tooltip="Bársony Jánosné (Czikla Ida): A magány" w:history="1">
              <w:r>
                <w:rPr>
                  <w:rFonts w:ascii="Trebuchet MS" w:hAnsi="Trebuchet MS" w:cs="Courier New"/>
                  <w:color w:val="000000"/>
                  <w:sz w:val="33"/>
                  <w:szCs w:val="33"/>
                </w:rPr>
                <w:t>Bársony Jánosné (</w:t>
              </w:r>
              <w:proofErr w:type="spellStart"/>
              <w:r>
                <w:rPr>
                  <w:rFonts w:ascii="Trebuchet MS" w:hAnsi="Trebuchet MS" w:cs="Courier New"/>
                  <w:color w:val="000000"/>
                  <w:sz w:val="33"/>
                  <w:szCs w:val="33"/>
                </w:rPr>
                <w:t>Czikla</w:t>
              </w:r>
              <w:proofErr w:type="spellEnd"/>
              <w:r>
                <w:rPr>
                  <w:rFonts w:ascii="Trebuchet MS" w:hAnsi="Trebuchet MS" w:cs="Courier New"/>
                  <w:color w:val="000000"/>
                  <w:sz w:val="33"/>
                  <w:szCs w:val="33"/>
                </w:rPr>
                <w:t xml:space="preserve"> Ida): A magány</w:t>
              </w:r>
            </w:hyperlink>
          </w:p>
          <w:p w:rsidR="009D0A6D" w:rsidRDefault="009D0A6D" w:rsidP="009D0A6D">
            <w:pPr>
              <w:pStyle w:val="NormlWeb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noProof/>
                <w:color w:val="000000"/>
                <w:sz w:val="18"/>
                <w:szCs w:val="18"/>
              </w:rPr>
              <w:drawing>
                <wp:inline distT="0" distB="0" distL="0" distR="0" wp14:anchorId="4526AFB3" wp14:editId="782F3599">
                  <wp:extent cx="5833745" cy="4178300"/>
                  <wp:effectExtent l="0" t="0" r="0" b="0"/>
                  <wp:docPr id="6" name="Kép 6" descr="http://www.magyarero.hu/magyarerodrp/sites/default/files/sites/default/files/useruploads/546635_257525344344615_100002614534444_466259_592981335_n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magyarero.hu/magyarerodrp/sites/default/files/sites/default/files/useruploads/546635_257525344344615_100002614534444_466259_592981335_n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3745" cy="417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Bezártad ajtódat,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hiába csengetek,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Nem hallod?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Vagy nem akarod,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hogy melletted legyek?</w:t>
            </w:r>
          </w:p>
          <w:p w:rsidR="009D0A6D" w:rsidRDefault="009D0A6D" w:rsidP="009D0A6D">
            <w:pPr>
              <w:numPr>
                <w:ilvl w:val="0"/>
                <w:numId w:val="6"/>
              </w:numPr>
              <w:shd w:val="clear" w:color="auto" w:fill="2A1B0F"/>
              <w:spacing w:before="96" w:after="96" w:line="330" w:lineRule="atLeast"/>
              <w:ind w:left="120"/>
              <w:rPr>
                <w:rFonts w:ascii="Lucida Console" w:hAnsi="Lucida Console" w:cs="Courier New"/>
                <w:color w:val="F3F0E0"/>
                <w:sz w:val="18"/>
                <w:szCs w:val="18"/>
              </w:rPr>
            </w:pPr>
            <w:hyperlink r:id="rId19" w:tooltip="Bársony Jánosné (Czikla Ida): A magány" w:history="1">
              <w:r>
                <w:rPr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>További információ</w:t>
              </w:r>
              <w:r>
                <w:rPr>
                  <w:rStyle w:val="element-invisible1"/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 xml:space="preserve"> Bársony Jánosné (</w:t>
              </w:r>
              <w:proofErr w:type="spellStart"/>
              <w:r>
                <w:rPr>
                  <w:rStyle w:val="element-invisible1"/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>Czikla</w:t>
              </w:r>
              <w:proofErr w:type="spellEnd"/>
              <w:r>
                <w:rPr>
                  <w:rStyle w:val="element-invisible1"/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 xml:space="preserve"> Ida): A magány tartalommal kapcsolatosan</w:t>
              </w:r>
            </w:hyperlink>
          </w:p>
          <w:p w:rsidR="009D0A6D" w:rsidRDefault="009D0A6D" w:rsidP="009D0A6D">
            <w:pPr>
              <w:numPr>
                <w:ilvl w:val="0"/>
                <w:numId w:val="6"/>
              </w:numPr>
              <w:shd w:val="clear" w:color="auto" w:fill="2A1B0F"/>
              <w:spacing w:before="96" w:after="96" w:line="330" w:lineRule="atLeast"/>
              <w:ind w:left="120"/>
              <w:rPr>
                <w:rFonts w:ascii="Lucida Console" w:hAnsi="Lucida Console" w:cs="Courier New"/>
                <w:color w:val="F3F0E0"/>
                <w:sz w:val="18"/>
                <w:szCs w:val="18"/>
              </w:rPr>
            </w:pPr>
            <w:hyperlink r:id="rId20" w:anchor="comments" w:tooltip="Ugrás a tartalom első hozzászólásához." w:history="1">
              <w:r>
                <w:rPr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>4 hozzászólás</w:t>
              </w:r>
            </w:hyperlink>
          </w:p>
          <w:p w:rsidR="009D0A6D" w:rsidRDefault="009D0A6D" w:rsidP="009D0A6D">
            <w:pPr>
              <w:numPr>
                <w:ilvl w:val="0"/>
                <w:numId w:val="6"/>
              </w:numPr>
              <w:shd w:val="clear" w:color="auto" w:fill="2A1B0F"/>
              <w:spacing w:before="96" w:after="96" w:line="330" w:lineRule="atLeast"/>
              <w:ind w:left="120"/>
              <w:rPr>
                <w:rFonts w:ascii="Lucida Console" w:hAnsi="Lucida Console" w:cs="Courier New"/>
                <w:color w:val="F3F0E0"/>
                <w:sz w:val="18"/>
                <w:szCs w:val="18"/>
              </w:rPr>
            </w:pPr>
            <w:hyperlink r:id="rId21" w:anchor="comment-form" w:tooltip="Új hozzászólás beküldése." w:history="1">
              <w:r>
                <w:rPr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>Új hozzászólás</w:t>
              </w:r>
            </w:hyperlink>
          </w:p>
        </w:tc>
      </w:tr>
      <w:tr w:rsidR="009D0A6D" w:rsidTr="009D0A6D"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D0A6D" w:rsidRDefault="009D0A6D" w:rsidP="009D0A6D">
            <w:pPr>
              <w:spacing w:line="300" w:lineRule="atLeast"/>
              <w:jc w:val="center"/>
              <w:rPr>
                <w:rFonts w:ascii="Courier New" w:hAnsi="Courier New" w:cs="Courier New"/>
                <w:color w:val="F1EDDF"/>
                <w:spacing w:val="-15"/>
                <w:sz w:val="17"/>
                <w:szCs w:val="17"/>
              </w:rPr>
            </w:pPr>
            <w:r>
              <w:rPr>
                <w:rStyle w:val="larger2"/>
                <w:rFonts w:ascii="Courier New" w:hAnsi="Courier New" w:cs="Courier New"/>
                <w:color w:val="F1EDDF"/>
                <w:spacing w:val="-15"/>
              </w:rPr>
              <w:lastRenderedPageBreak/>
              <w:t>h</w:t>
            </w:r>
            <w:r>
              <w:rPr>
                <w:rFonts w:ascii="Courier New" w:hAnsi="Courier New" w:cs="Courier New"/>
                <w:color w:val="F1EDDF"/>
                <w:spacing w:val="-15"/>
                <w:sz w:val="17"/>
                <w:szCs w:val="17"/>
              </w:rPr>
              <w:t xml:space="preserve"> </w:t>
            </w:r>
            <w:r>
              <w:rPr>
                <w:rFonts w:ascii="Courier New" w:hAnsi="Courier New" w:cs="Courier New"/>
                <w:color w:val="F1EDDF"/>
                <w:spacing w:val="-15"/>
                <w:sz w:val="17"/>
                <w:szCs w:val="17"/>
              </w:rPr>
              <w:br/>
              <w:t>04/21/14</w:t>
            </w:r>
          </w:p>
          <w:p w:rsidR="009D0A6D" w:rsidRDefault="009D0A6D" w:rsidP="009D0A6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Style w:val="username"/>
                <w:rFonts w:ascii="Courier New" w:hAnsi="Courier New" w:cs="Courier New"/>
                <w:color w:val="000000"/>
                <w:sz w:val="18"/>
                <w:szCs w:val="18"/>
              </w:rPr>
              <w:t>Bársony Róbert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  <w:p w:rsidR="009D0A6D" w:rsidRDefault="009D0A6D" w:rsidP="009D0A6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noProof/>
                <w:color w:val="000000"/>
                <w:sz w:val="18"/>
                <w:szCs w:val="18"/>
              </w:rPr>
              <w:lastRenderedPageBreak/>
              <w:drawing>
                <wp:inline distT="0" distB="0" distL="0" distR="0" wp14:anchorId="693104E4" wp14:editId="189593DE">
                  <wp:extent cx="624840" cy="949325"/>
                  <wp:effectExtent l="0" t="0" r="3810" b="3175"/>
                  <wp:docPr id="7" name="Kép 7" descr="Bársony Róbert ké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ársony Róbert ké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A6D" w:rsidRDefault="009D0A6D" w:rsidP="009D0A6D">
            <w:pPr>
              <w:spacing w:line="312" w:lineRule="atLeast"/>
              <w:outlineLvl w:val="2"/>
              <w:rPr>
                <w:rFonts w:ascii="Trebuchet MS" w:hAnsi="Trebuchet MS" w:cs="Courier New"/>
                <w:color w:val="000000"/>
                <w:sz w:val="33"/>
                <w:szCs w:val="33"/>
              </w:rPr>
            </w:pPr>
            <w:hyperlink r:id="rId22" w:tooltip="Bársony Jánosné (Czikla Ida): Bányászokhoz " w:history="1">
              <w:r>
                <w:rPr>
                  <w:rFonts w:ascii="Trebuchet MS" w:hAnsi="Trebuchet MS" w:cs="Courier New"/>
                  <w:color w:val="000000"/>
                  <w:sz w:val="33"/>
                  <w:szCs w:val="33"/>
                </w:rPr>
                <w:t>Bársony Jánosné (</w:t>
              </w:r>
              <w:proofErr w:type="spellStart"/>
              <w:r>
                <w:rPr>
                  <w:rFonts w:ascii="Trebuchet MS" w:hAnsi="Trebuchet MS" w:cs="Courier New"/>
                  <w:color w:val="000000"/>
                  <w:sz w:val="33"/>
                  <w:szCs w:val="33"/>
                </w:rPr>
                <w:t>Czikla</w:t>
              </w:r>
              <w:proofErr w:type="spellEnd"/>
              <w:r>
                <w:rPr>
                  <w:rFonts w:ascii="Trebuchet MS" w:hAnsi="Trebuchet MS" w:cs="Courier New"/>
                  <w:color w:val="000000"/>
                  <w:sz w:val="33"/>
                  <w:szCs w:val="33"/>
                </w:rPr>
                <w:t xml:space="preserve"> Ida): Bányászokhoz </w:t>
              </w:r>
            </w:hyperlink>
          </w:p>
          <w:p w:rsidR="009D0A6D" w:rsidRDefault="009D0A6D" w:rsidP="009D0A6D">
            <w:pPr>
              <w:pStyle w:val="NormlWeb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Georgia" w:hAnsi="Georgia" w:cs="Courier New"/>
                <w:noProof/>
                <w:color w:val="000000"/>
                <w:sz w:val="21"/>
                <w:szCs w:val="21"/>
              </w:rPr>
              <w:drawing>
                <wp:inline distT="0" distB="0" distL="0" distR="0" wp14:anchorId="3D84E88B" wp14:editId="2EDA0240">
                  <wp:extent cx="6273165" cy="3310255"/>
                  <wp:effectExtent l="0" t="0" r="0" b="4445"/>
                  <wp:docPr id="8" name="Kép 8" descr="http://www.magyarero.hu/magyarerodrp/sites/default/files/sites/default/files/useruploads/let%C3%B6lt%C3%A9s%20%281%29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magyarero.hu/magyarerodrp/sites/default/files/sites/default/files/useruploads/let%C3%B6lt%C3%A9s%20%281%29_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165" cy="331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eorgia" w:hAnsi="Georgia" w:cs="Courier New"/>
                <w:color w:val="000000"/>
                <w:sz w:val="21"/>
                <w:szCs w:val="21"/>
              </w:rPr>
              <w:t>Feketék vagytok, mint a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</w:r>
            <w:r>
              <w:rPr>
                <w:rFonts w:ascii="Georgia" w:hAnsi="Georgia" w:cs="Courier New"/>
                <w:color w:val="000000"/>
                <w:sz w:val="21"/>
                <w:szCs w:val="21"/>
              </w:rPr>
              <w:t>holdnélküli éj,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</w:r>
            <w:r>
              <w:rPr>
                <w:rFonts w:ascii="Georgia" w:hAnsi="Georgia" w:cs="Courier New"/>
                <w:color w:val="000000"/>
                <w:sz w:val="21"/>
                <w:szCs w:val="21"/>
              </w:rPr>
              <w:t>Fekete szénpor lepte be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</w:r>
            <w:r>
              <w:rPr>
                <w:rFonts w:ascii="Georgia" w:hAnsi="Georgia" w:cs="Courier New"/>
                <w:color w:val="000000"/>
                <w:sz w:val="21"/>
                <w:szCs w:val="21"/>
              </w:rPr>
              <w:t>ruháitok, arcotok,</w:t>
            </w:r>
          </w:p>
          <w:p w:rsidR="009D0A6D" w:rsidRDefault="009D0A6D" w:rsidP="009D0A6D">
            <w:pPr>
              <w:numPr>
                <w:ilvl w:val="0"/>
                <w:numId w:val="7"/>
              </w:numPr>
              <w:shd w:val="clear" w:color="auto" w:fill="2A1B0F"/>
              <w:spacing w:before="96" w:after="96" w:line="330" w:lineRule="atLeast"/>
              <w:ind w:left="120"/>
              <w:rPr>
                <w:rFonts w:ascii="Lucida Console" w:hAnsi="Lucida Console" w:cs="Courier New"/>
                <w:color w:val="F3F0E0"/>
                <w:sz w:val="18"/>
                <w:szCs w:val="18"/>
              </w:rPr>
            </w:pPr>
            <w:hyperlink r:id="rId24" w:tooltip="Bársony Jánosné (Czikla Ida): Bányászokhoz " w:history="1">
              <w:r>
                <w:rPr>
                  <w:rFonts w:ascii="Lucida Console" w:hAnsi="Lucida Console" w:cs="Courier New"/>
                  <w:color w:val="F3F0E0"/>
                  <w:sz w:val="18"/>
                  <w:szCs w:val="18"/>
                  <w:u w:val="single"/>
                </w:rPr>
                <w:t xml:space="preserve">További </w:t>
              </w:r>
            </w:hyperlink>
          </w:p>
        </w:tc>
      </w:tr>
    </w:tbl>
    <w:p w:rsidR="00FC47F0" w:rsidRPr="009D0A6D" w:rsidRDefault="00FC47F0" w:rsidP="009D0A6D"/>
    <w:sectPr w:rsidR="00FC47F0" w:rsidRPr="009D0A6D" w:rsidSect="009B2E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9"/>
    <w:multiLevelType w:val="multilevel"/>
    <w:tmpl w:val="00000009"/>
    <w:name w:val="WW8Num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bullet"/>
      <w:lvlText w:val="•"/>
      <w:lvlJc w:val="left"/>
      <w:pPr>
        <w:tabs>
          <w:tab w:val="num" w:pos="576"/>
        </w:tabs>
        <w:ind w:left="576" w:hanging="576"/>
      </w:pPr>
      <w:rPr>
        <w:rFonts w:ascii="Arial" w:hAnsi="Arial"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B"/>
    <w:multiLevelType w:val="singleLevel"/>
    <w:tmpl w:val="0000000B"/>
    <w:name w:val="WW8Num20"/>
    <w:lvl w:ilvl="0">
      <w:start w:val="1"/>
      <w:numFmt w:val="upperRoman"/>
      <w:lvlText w:val="%1."/>
      <w:lvlJc w:val="left"/>
      <w:pPr>
        <w:tabs>
          <w:tab w:val="num" w:pos="0"/>
        </w:tabs>
        <w:ind w:left="1440" w:hanging="720"/>
      </w:pPr>
    </w:lvl>
  </w:abstractNum>
  <w:abstractNum w:abstractNumId="3">
    <w:nsid w:val="00990BD1"/>
    <w:multiLevelType w:val="multilevel"/>
    <w:tmpl w:val="03868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C4958"/>
    <w:multiLevelType w:val="multilevel"/>
    <w:tmpl w:val="EA14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7F02DF"/>
    <w:multiLevelType w:val="multilevel"/>
    <w:tmpl w:val="8F64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0A4999"/>
    <w:multiLevelType w:val="multilevel"/>
    <w:tmpl w:val="48E6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919"/>
    <w:rsid w:val="00201B98"/>
    <w:rsid w:val="004A5682"/>
    <w:rsid w:val="006B45FB"/>
    <w:rsid w:val="00815919"/>
    <w:rsid w:val="008973F8"/>
    <w:rsid w:val="009B2E28"/>
    <w:rsid w:val="009D0A6D"/>
    <w:rsid w:val="00B61098"/>
    <w:rsid w:val="00B9013C"/>
    <w:rsid w:val="00C00435"/>
    <w:rsid w:val="00FC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15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msor2">
    <w:name w:val="heading 2"/>
    <w:basedOn w:val="Norml"/>
    <w:next w:val="Szvegtrzs"/>
    <w:link w:val="Cmsor2Char"/>
    <w:qFormat/>
    <w:rsid w:val="00815919"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815919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customStyle="1" w:styleId="T29">
    <w:name w:val="T29"/>
    <w:rsid w:val="00815919"/>
    <w:rPr>
      <w:rFonts w:ascii="Arial Narrow" w:eastAsia="Times New Roman" w:hAnsi="Arial Narrow" w:cs="Arial Narrow"/>
      <w:sz w:val="24"/>
    </w:rPr>
  </w:style>
  <w:style w:type="paragraph" w:styleId="Szvegtrzs">
    <w:name w:val="Body Text"/>
    <w:basedOn w:val="Norml"/>
    <w:link w:val="SzvegtrzsChar"/>
    <w:rsid w:val="00815919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81591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rmlWeb">
    <w:name w:val="Normal (Web)"/>
    <w:basedOn w:val="Norml"/>
    <w:uiPriority w:val="99"/>
    <w:semiHidden/>
    <w:unhideWhenUsed/>
    <w:rsid w:val="009D0A6D"/>
    <w:pPr>
      <w:spacing w:before="144" w:after="288" w:line="300" w:lineRule="atLeast"/>
    </w:pPr>
    <w:rPr>
      <w:lang w:eastAsia="hu-HU"/>
    </w:rPr>
  </w:style>
  <w:style w:type="character" w:customStyle="1" w:styleId="larger2">
    <w:name w:val="larger2"/>
    <w:basedOn w:val="Bekezdsalapbettpusa"/>
    <w:rsid w:val="009D0A6D"/>
    <w:rPr>
      <w:b/>
      <w:bCs/>
      <w:sz w:val="20"/>
      <w:szCs w:val="20"/>
    </w:rPr>
  </w:style>
  <w:style w:type="character" w:customStyle="1" w:styleId="username">
    <w:name w:val="username"/>
    <w:basedOn w:val="Bekezdsalapbettpusa"/>
    <w:rsid w:val="009D0A6D"/>
  </w:style>
  <w:style w:type="character" w:customStyle="1" w:styleId="element-invisible1">
    <w:name w:val="element-invisible1"/>
    <w:basedOn w:val="Bekezdsalapbettpusa"/>
    <w:rsid w:val="009D0A6D"/>
  </w:style>
  <w:style w:type="paragraph" w:styleId="Buborkszveg">
    <w:name w:val="Balloon Text"/>
    <w:basedOn w:val="Norml"/>
    <w:link w:val="BuborkszvegChar"/>
    <w:uiPriority w:val="99"/>
    <w:semiHidden/>
    <w:unhideWhenUsed/>
    <w:rsid w:val="009D0A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0A6D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15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msor2">
    <w:name w:val="heading 2"/>
    <w:basedOn w:val="Norml"/>
    <w:next w:val="Szvegtrzs"/>
    <w:link w:val="Cmsor2Char"/>
    <w:qFormat/>
    <w:rsid w:val="00815919"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815919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customStyle="1" w:styleId="T29">
    <w:name w:val="T29"/>
    <w:rsid w:val="00815919"/>
    <w:rPr>
      <w:rFonts w:ascii="Arial Narrow" w:eastAsia="Times New Roman" w:hAnsi="Arial Narrow" w:cs="Arial Narrow"/>
      <w:sz w:val="24"/>
    </w:rPr>
  </w:style>
  <w:style w:type="paragraph" w:styleId="Szvegtrzs">
    <w:name w:val="Body Text"/>
    <w:basedOn w:val="Norml"/>
    <w:link w:val="SzvegtrzsChar"/>
    <w:rsid w:val="00815919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81591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rmlWeb">
    <w:name w:val="Normal (Web)"/>
    <w:basedOn w:val="Norml"/>
    <w:uiPriority w:val="99"/>
    <w:semiHidden/>
    <w:unhideWhenUsed/>
    <w:rsid w:val="009D0A6D"/>
    <w:pPr>
      <w:spacing w:before="144" w:after="288" w:line="300" w:lineRule="atLeast"/>
    </w:pPr>
    <w:rPr>
      <w:lang w:eastAsia="hu-HU"/>
    </w:rPr>
  </w:style>
  <w:style w:type="character" w:customStyle="1" w:styleId="larger2">
    <w:name w:val="larger2"/>
    <w:basedOn w:val="Bekezdsalapbettpusa"/>
    <w:rsid w:val="009D0A6D"/>
    <w:rPr>
      <w:b/>
      <w:bCs/>
      <w:sz w:val="20"/>
      <w:szCs w:val="20"/>
    </w:rPr>
  </w:style>
  <w:style w:type="character" w:customStyle="1" w:styleId="username">
    <w:name w:val="username"/>
    <w:basedOn w:val="Bekezdsalapbettpusa"/>
    <w:rsid w:val="009D0A6D"/>
  </w:style>
  <w:style w:type="character" w:customStyle="1" w:styleId="element-invisible1">
    <w:name w:val="element-invisible1"/>
    <w:basedOn w:val="Bekezdsalapbettpusa"/>
    <w:rsid w:val="009D0A6D"/>
  </w:style>
  <w:style w:type="paragraph" w:styleId="Buborkszveg">
    <w:name w:val="Balloon Text"/>
    <w:basedOn w:val="Norml"/>
    <w:link w:val="BuborkszvegChar"/>
    <w:uiPriority w:val="99"/>
    <w:semiHidden/>
    <w:unhideWhenUsed/>
    <w:rsid w:val="009D0A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0A6D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5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0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57277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06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14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8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656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124285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466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069889">
                                          <w:marLeft w:val="0"/>
                                          <w:marRight w:val="12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7494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5830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252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978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881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29030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968072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947254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454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3899">
                                          <w:marLeft w:val="0"/>
                                          <w:marRight w:val="12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1558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6365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626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90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735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946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811289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834392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216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615532">
                                          <w:marLeft w:val="0"/>
                                          <w:marRight w:val="12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9557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7976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440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99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483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25346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379965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270158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84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771966">
                                          <w:marLeft w:val="0"/>
                                          <w:marRight w:val="12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1820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4124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419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31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87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6168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874908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3.jpeg"/><Relationship Id="rId18" Type="http://schemas.openxmlformats.org/officeDocument/2006/relationships/image" Target="media/image4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www.magyarero.hu/magyarerodrp/comment/reply/2543" TargetMode="External"/><Relationship Id="rId7" Type="http://schemas.openxmlformats.org/officeDocument/2006/relationships/hyperlink" Target="http://www.magyarero.hu/magyarerodrp/content/b%C3%A1rsony-j%C3%A1nosn%C3%A9-czikla-ida-any%C3%A1hoz" TargetMode="External"/><Relationship Id="rId12" Type="http://schemas.openxmlformats.org/officeDocument/2006/relationships/hyperlink" Target="http://www.magyarero.hu/magyarerodrp/content/b%C3%A1rsony-j%C3%A1nosn%C3%A9-czikla-ida-szeretet" TargetMode="External"/><Relationship Id="rId17" Type="http://schemas.openxmlformats.org/officeDocument/2006/relationships/hyperlink" Target="http://www.magyarero.hu/magyarerodrp/content/b%C3%A1rsony-j%C3%A1nosn%C3%A9-czikla-ida-mag%C3%A1ny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agyarero.hu/magyarerodrp/comment/reply/2552" TargetMode="External"/><Relationship Id="rId20" Type="http://schemas.openxmlformats.org/officeDocument/2006/relationships/hyperlink" Target="http://www.magyarero.hu/magyarerodrp/content/b%C3%A1rsony-j%C3%A1nosn%C3%A9-czikla-ida-mag%C3%A1ny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magyarero.hu/magyarerodrp/comment/reply/2561" TargetMode="External"/><Relationship Id="rId24" Type="http://schemas.openxmlformats.org/officeDocument/2006/relationships/hyperlink" Target="http://www.magyarero.hu/magyarerodrp/content/b%C3%A1rsony-j%C3%A1nosn%C3%A9-czikla-ida-b%C3%A1ny%C3%A1szokho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agyarero.hu/magyarerodrp/content/b%C3%A1rsony-j%C3%A1nosn%C3%A9-czikla-ida-szeretet" TargetMode="External"/><Relationship Id="rId23" Type="http://schemas.openxmlformats.org/officeDocument/2006/relationships/image" Target="media/image5.jpeg"/><Relationship Id="rId10" Type="http://schemas.openxmlformats.org/officeDocument/2006/relationships/hyperlink" Target="http://www.magyarero.hu/magyarerodrp/content/b%C3%A1rsony-j%C3%A1nosn%C3%A9-czikla-ida-any%C3%A1hoz" TargetMode="External"/><Relationship Id="rId19" Type="http://schemas.openxmlformats.org/officeDocument/2006/relationships/hyperlink" Target="http://www.magyarero.hu/magyarerodrp/content/b%C3%A1rsony-j%C3%A1nosn%C3%A9-czikla-ida-mag%C3%A1n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gyarero.hu/magyarerodrp/content/b%C3%A1rsony-j%C3%A1nosn%C3%A9-czikla-ida-any%C3%A1hoz" TargetMode="External"/><Relationship Id="rId14" Type="http://schemas.openxmlformats.org/officeDocument/2006/relationships/hyperlink" Target="http://www.magyarero.hu/magyarerodrp/content/b%C3%A1rsony-j%C3%A1nosn%C3%A9-czikla-ida-szeretet" TargetMode="External"/><Relationship Id="rId22" Type="http://schemas.openxmlformats.org/officeDocument/2006/relationships/hyperlink" Target="http://www.magyarero.hu/magyarerodrp/content/b%C3%A1rsony-j%C3%A1nosn%C3%A9-czikla-ida-b%C3%A1ny%C3%A1szokhoz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HVB 07</dc:creator>
  <cp:lastModifiedBy>HVB 07</cp:lastModifiedBy>
  <cp:revision>2</cp:revision>
  <cp:lastPrinted>2014-04-24T10:06:00Z</cp:lastPrinted>
  <dcterms:created xsi:type="dcterms:W3CDTF">2014-04-24T10:08:00Z</dcterms:created>
  <dcterms:modified xsi:type="dcterms:W3CDTF">2014-04-24T10:08:00Z</dcterms:modified>
</cp:coreProperties>
</file>